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DD03F0" w:rsidRDefault="00912C0E" w:rsidP="00DD03F0">
      <w:pPr>
        <w:rPr>
          <w:szCs w:val="28"/>
        </w:rPr>
      </w:pPr>
      <w:r w:rsidRPr="00DD03F0">
        <w:rPr>
          <w:szCs w:val="28"/>
        </w:rPr>
        <w:t xml:space="preserve">Wednesday, </w:t>
      </w:r>
      <w:r w:rsidR="00CE30DA">
        <w:rPr>
          <w:szCs w:val="28"/>
        </w:rPr>
        <w:t>Nov 11</w:t>
      </w:r>
      <w:r w:rsidR="00145017">
        <w:rPr>
          <w:szCs w:val="28"/>
        </w:rPr>
        <w:t xml:space="preserve"> 2015</w:t>
      </w:r>
      <w:r w:rsidRPr="00DD03F0">
        <w:rPr>
          <w:szCs w:val="28"/>
        </w:rPr>
        <w:t xml:space="preserve"> webinar</w:t>
      </w:r>
    </w:p>
    <w:p w:rsidR="00912C0E" w:rsidRPr="00DD03F0" w:rsidRDefault="00912C0E" w:rsidP="00DD03F0">
      <w:pPr>
        <w:rPr>
          <w:szCs w:val="28"/>
        </w:rPr>
      </w:pPr>
    </w:p>
    <w:p w:rsidR="00912C0E" w:rsidRPr="006216AF" w:rsidRDefault="00912C0E" w:rsidP="00DD03F0">
      <w:pPr>
        <w:rPr>
          <w:szCs w:val="28"/>
          <w:vertAlign w:val="subscript"/>
        </w:rPr>
      </w:pP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8E6343"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to a webinar</w:t>
      </w:r>
    </w:p>
    <w:p w:rsidR="00EC3F8D" w:rsidRDefault="00EC3F8D" w:rsidP="00DD03F0">
      <w:pPr>
        <w:rPr>
          <w:szCs w:val="28"/>
        </w:rPr>
      </w:pPr>
      <w:hyperlink r:id="rId8" w:history="1">
        <w:r w:rsidRPr="00DA1D56">
          <w:rPr>
            <w:rStyle w:val="Hyperlink"/>
            <w:szCs w:val="28"/>
          </w:rPr>
          <w:t>Helpdesk@noteschool.com</w:t>
        </w:r>
      </w:hyperlink>
      <w:r>
        <w:rPr>
          <w:szCs w:val="28"/>
        </w:rPr>
        <w:t xml:space="preserve"> for general note biz questions and if you need a quicker.</w:t>
      </w:r>
    </w:p>
    <w:p w:rsidR="00CE30DA" w:rsidRDefault="00CE30DA" w:rsidP="00DD03F0">
      <w:pPr>
        <w:rPr>
          <w:szCs w:val="28"/>
        </w:rPr>
      </w:pPr>
    </w:p>
    <w:p w:rsidR="00CE30DA" w:rsidRDefault="00CE30DA" w:rsidP="00DD03F0">
      <w:pPr>
        <w:rPr>
          <w:szCs w:val="28"/>
        </w:rPr>
      </w:pPr>
      <w:r w:rsidRPr="00CE30DA">
        <w:rPr>
          <w:szCs w:val="28"/>
        </w:rPr>
        <w:drawing>
          <wp:inline distT="0" distB="0" distL="0" distR="0" wp14:anchorId="423A64D8" wp14:editId="6EB07D67">
            <wp:extent cx="4166235" cy="31246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vin office.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4166839" cy="3125129"/>
                    </a:xfrm>
                    <a:prstGeom prst="rect">
                      <a:avLst/>
                    </a:prstGeom>
                  </pic:spPr>
                </pic:pic>
              </a:graphicData>
            </a:graphic>
          </wp:inline>
        </w:drawing>
      </w:r>
    </w:p>
    <w:p w:rsidR="00CE30DA" w:rsidRPr="00DD03F0" w:rsidRDefault="00CE30DA" w:rsidP="00DD03F0">
      <w:pPr>
        <w:rPr>
          <w:szCs w:val="28"/>
        </w:rPr>
      </w:pPr>
    </w:p>
    <w:p w:rsidR="005B4F49" w:rsidRDefault="006C0843" w:rsidP="00632BD0">
      <w:pPr>
        <w:rPr>
          <w:rFonts w:cs="Helvetica"/>
          <w:szCs w:val="28"/>
        </w:rPr>
      </w:pPr>
      <w:r w:rsidRPr="00377D00">
        <w:rPr>
          <w:rFonts w:cs="Helvetica"/>
          <w:szCs w:val="28"/>
        </w:rPr>
        <w:lastRenderedPageBreak/>
        <w:br w:type="page"/>
      </w:r>
    </w:p>
    <w:p w:rsidR="008C1212" w:rsidRDefault="00E4096C" w:rsidP="00E4096C">
      <w:pPr>
        <w:pStyle w:val="ListParagraph"/>
        <w:numPr>
          <w:ilvl w:val="0"/>
          <w:numId w:val="43"/>
        </w:numPr>
        <w:rPr>
          <w:szCs w:val="28"/>
        </w:rPr>
      </w:pPr>
      <w:r w:rsidRPr="00E4096C">
        <w:rPr>
          <w:szCs w:val="28"/>
        </w:rPr>
        <w:t>Appreciation and EXPO</w:t>
      </w:r>
    </w:p>
    <w:p w:rsidR="002078C6" w:rsidRPr="00E4096C" w:rsidRDefault="002078C6" w:rsidP="00E4096C">
      <w:pPr>
        <w:pStyle w:val="ListParagraph"/>
        <w:numPr>
          <w:ilvl w:val="0"/>
          <w:numId w:val="43"/>
        </w:numPr>
        <w:rPr>
          <w:szCs w:val="28"/>
        </w:rPr>
      </w:pPr>
      <w:proofErr w:type="spellStart"/>
      <w:r>
        <w:rPr>
          <w:szCs w:val="28"/>
        </w:rPr>
        <w:t>Ipad</w:t>
      </w:r>
      <w:proofErr w:type="spellEnd"/>
      <w:r>
        <w:rPr>
          <w:szCs w:val="28"/>
        </w:rPr>
        <w:t xml:space="preserve"> DD link issues?</w:t>
      </w:r>
    </w:p>
    <w:p w:rsidR="00E4096C" w:rsidRDefault="0045131D" w:rsidP="00E4096C">
      <w:pPr>
        <w:pStyle w:val="ListParagraph"/>
        <w:numPr>
          <w:ilvl w:val="0"/>
          <w:numId w:val="43"/>
        </w:numPr>
        <w:rPr>
          <w:szCs w:val="28"/>
        </w:rPr>
      </w:pPr>
      <w:r>
        <w:rPr>
          <w:szCs w:val="28"/>
        </w:rPr>
        <w:t>What would you do?</w:t>
      </w:r>
    </w:p>
    <w:p w:rsidR="00E521FC" w:rsidRDefault="00E521FC" w:rsidP="00E521FC">
      <w:pPr>
        <w:rPr>
          <w:szCs w:val="28"/>
        </w:rPr>
      </w:pPr>
    </w:p>
    <w:p w:rsidR="00E521FC" w:rsidRDefault="00E521FC" w:rsidP="00E521FC">
      <w:pPr>
        <w:rPr>
          <w:szCs w:val="28"/>
        </w:rPr>
      </w:pPr>
    </w:p>
    <w:p w:rsidR="00E521FC" w:rsidRDefault="00E521FC" w:rsidP="00E521FC">
      <w:pPr>
        <w:rPr>
          <w:szCs w:val="28"/>
        </w:rPr>
      </w:pPr>
    </w:p>
    <w:p w:rsidR="00E521FC" w:rsidRDefault="00E521FC">
      <w:pPr>
        <w:rPr>
          <w:szCs w:val="28"/>
        </w:rPr>
      </w:pPr>
      <w:r>
        <w:rPr>
          <w:szCs w:val="28"/>
        </w:rPr>
        <w:br w:type="page"/>
      </w:r>
    </w:p>
    <w:p w:rsidR="002078C6" w:rsidRDefault="002078C6" w:rsidP="00E521FC">
      <w:pPr>
        <w:rPr>
          <w:szCs w:val="28"/>
        </w:rPr>
      </w:pPr>
      <w:proofErr w:type="spellStart"/>
      <w:r>
        <w:rPr>
          <w:szCs w:val="28"/>
        </w:rPr>
        <w:t>Ipad</w:t>
      </w:r>
      <w:proofErr w:type="spellEnd"/>
      <w:r>
        <w:rPr>
          <w:szCs w:val="28"/>
        </w:rPr>
        <w:t xml:space="preserve"> DD Link issues:</w:t>
      </w:r>
    </w:p>
    <w:p w:rsidR="002078C6" w:rsidRDefault="002078C6" w:rsidP="00E521FC">
      <w:pPr>
        <w:rPr>
          <w:szCs w:val="28"/>
        </w:rPr>
      </w:pP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Kevin,</w:t>
      </w:r>
    </w:p>
    <w:p w:rsidR="002078C6" w:rsidRPr="002078C6" w:rsidRDefault="002078C6" w:rsidP="002078C6">
      <w:pPr>
        <w:widowControl w:val="0"/>
        <w:autoSpaceDE w:val="0"/>
        <w:autoSpaceDN w:val="0"/>
        <w:adjustRightInd w:val="0"/>
        <w:spacing w:after="0"/>
        <w:rPr>
          <w:rFonts w:ascii="Helvetica" w:hAnsi="Helvetica" w:cs="Helvetica"/>
          <w:szCs w:val="28"/>
        </w:rPr>
      </w:pP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 xml:space="preserve">Last week at the appreciation event you were talking to a couple that was having trouble opening DD links in the tape using an </w:t>
      </w:r>
      <w:proofErr w:type="spellStart"/>
      <w:r w:rsidRPr="002078C6">
        <w:rPr>
          <w:rFonts w:ascii="Helvetica" w:hAnsi="Helvetica" w:cs="Helvetica"/>
          <w:szCs w:val="28"/>
        </w:rPr>
        <w:t>iPad</w:t>
      </w:r>
      <w:proofErr w:type="spellEnd"/>
      <w:r w:rsidRPr="002078C6">
        <w:rPr>
          <w:rFonts w:ascii="Helvetica" w:hAnsi="Helvetica" w:cs="Helvetica"/>
          <w:szCs w:val="28"/>
        </w:rPr>
        <w:t>.</w:t>
      </w: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I did not have the opportunity until today to look at the issue and figure out how to do it. Below are the steps.</w:t>
      </w:r>
    </w:p>
    <w:p w:rsidR="002078C6" w:rsidRPr="002078C6" w:rsidRDefault="002078C6" w:rsidP="002078C6">
      <w:pPr>
        <w:widowControl w:val="0"/>
        <w:autoSpaceDE w:val="0"/>
        <w:autoSpaceDN w:val="0"/>
        <w:adjustRightInd w:val="0"/>
        <w:spacing w:after="0"/>
        <w:rPr>
          <w:rFonts w:ascii="Helvetica" w:hAnsi="Helvetica" w:cs="Helvetica"/>
          <w:szCs w:val="28"/>
        </w:rPr>
      </w:pP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 xml:space="preserve">1. Must have Excel installed on the </w:t>
      </w:r>
      <w:proofErr w:type="spellStart"/>
      <w:r w:rsidRPr="002078C6">
        <w:rPr>
          <w:rFonts w:ascii="Helvetica" w:hAnsi="Helvetica" w:cs="Helvetica"/>
          <w:szCs w:val="28"/>
        </w:rPr>
        <w:t>iPad</w:t>
      </w:r>
      <w:proofErr w:type="spellEnd"/>
      <w:r w:rsidRPr="002078C6">
        <w:rPr>
          <w:rFonts w:ascii="Helvetica" w:hAnsi="Helvetica" w:cs="Helvetica"/>
          <w:szCs w:val="28"/>
        </w:rPr>
        <w:t xml:space="preserve"> or iPhone</w:t>
      </w: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2. Click the offering link on the website</w:t>
      </w: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 xml:space="preserve">3. When the tape opens you should see an option to open in Excel, if not tap anywhere on the spreadsheet and the option should show up. </w:t>
      </w: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4. Click Open in Excel</w:t>
      </w: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5. After the tape opens you may see a warning stating the file is read only. This can be ignored.</w:t>
      </w: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6. Tap on the Click Here link to select the link</w:t>
      </w: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7. Tap again to bring up the option to copy or select the hyperlink</w:t>
      </w: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8. Select Hyperlink</w:t>
      </w: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9. The option to Open or copy the hyperlink should display</w:t>
      </w: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 xml:space="preserve">10. Tap Open and the </w:t>
      </w:r>
      <w:proofErr w:type="spellStart"/>
      <w:r w:rsidRPr="002078C6">
        <w:rPr>
          <w:rFonts w:ascii="Helvetica" w:hAnsi="Helvetica" w:cs="Helvetica"/>
          <w:szCs w:val="28"/>
        </w:rPr>
        <w:t>Dropbox</w:t>
      </w:r>
      <w:proofErr w:type="spellEnd"/>
      <w:r w:rsidRPr="002078C6">
        <w:rPr>
          <w:rFonts w:ascii="Helvetica" w:hAnsi="Helvetica" w:cs="Helvetica"/>
          <w:szCs w:val="28"/>
        </w:rPr>
        <w:t xml:space="preserve"> folder will open with the DD files.</w:t>
      </w:r>
    </w:p>
    <w:p w:rsidR="002078C6" w:rsidRPr="002078C6" w:rsidRDefault="002078C6" w:rsidP="002078C6">
      <w:pPr>
        <w:widowControl w:val="0"/>
        <w:autoSpaceDE w:val="0"/>
        <w:autoSpaceDN w:val="0"/>
        <w:adjustRightInd w:val="0"/>
        <w:spacing w:after="0"/>
        <w:rPr>
          <w:rFonts w:ascii="Helvetica" w:hAnsi="Helvetica" w:cs="Helvetica"/>
          <w:szCs w:val="28"/>
        </w:rPr>
      </w:pP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I hope this helps.</w:t>
      </w:r>
    </w:p>
    <w:p w:rsidR="002078C6" w:rsidRPr="002078C6" w:rsidRDefault="002078C6" w:rsidP="002078C6">
      <w:pPr>
        <w:widowControl w:val="0"/>
        <w:autoSpaceDE w:val="0"/>
        <w:autoSpaceDN w:val="0"/>
        <w:adjustRightInd w:val="0"/>
        <w:spacing w:after="0"/>
        <w:rPr>
          <w:rFonts w:ascii="Helvetica" w:hAnsi="Helvetica" w:cs="Helvetica"/>
          <w:szCs w:val="28"/>
        </w:rPr>
      </w:pPr>
    </w:p>
    <w:p w:rsidR="002078C6" w:rsidRPr="002078C6" w:rsidRDefault="002078C6" w:rsidP="002078C6">
      <w:pPr>
        <w:widowControl w:val="0"/>
        <w:autoSpaceDE w:val="0"/>
        <w:autoSpaceDN w:val="0"/>
        <w:adjustRightInd w:val="0"/>
        <w:spacing w:after="0"/>
        <w:rPr>
          <w:rFonts w:ascii="Helvetica" w:hAnsi="Helvetica" w:cs="Helvetica"/>
          <w:szCs w:val="28"/>
        </w:rPr>
      </w:pPr>
      <w:r w:rsidRPr="002078C6">
        <w:rPr>
          <w:rFonts w:ascii="Helvetica" w:hAnsi="Helvetica" w:cs="Helvetica"/>
          <w:szCs w:val="28"/>
        </w:rPr>
        <w:t>Thanks,</w:t>
      </w:r>
    </w:p>
    <w:p w:rsidR="002078C6" w:rsidRPr="002078C6" w:rsidRDefault="002078C6" w:rsidP="002078C6">
      <w:pPr>
        <w:rPr>
          <w:szCs w:val="28"/>
        </w:rPr>
      </w:pPr>
      <w:r w:rsidRPr="002078C6">
        <w:rPr>
          <w:rFonts w:ascii="Helvetica" w:hAnsi="Helvetica" w:cs="Helvetica"/>
          <w:szCs w:val="28"/>
        </w:rPr>
        <w:t>Buddy Jones</w:t>
      </w:r>
    </w:p>
    <w:p w:rsidR="002078C6" w:rsidRDefault="002078C6" w:rsidP="00E521FC">
      <w:pPr>
        <w:rPr>
          <w:szCs w:val="28"/>
        </w:rPr>
      </w:pPr>
    </w:p>
    <w:p w:rsidR="002078C6" w:rsidRDefault="002078C6" w:rsidP="00E521FC">
      <w:pPr>
        <w:rPr>
          <w:szCs w:val="28"/>
        </w:rPr>
      </w:pPr>
    </w:p>
    <w:p w:rsidR="002078C6" w:rsidRDefault="002078C6" w:rsidP="00E521FC">
      <w:pPr>
        <w:rPr>
          <w:szCs w:val="28"/>
        </w:rPr>
      </w:pPr>
    </w:p>
    <w:p w:rsidR="002078C6" w:rsidRDefault="002078C6" w:rsidP="00E521FC">
      <w:pPr>
        <w:rPr>
          <w:szCs w:val="28"/>
        </w:rPr>
      </w:pPr>
    </w:p>
    <w:p w:rsidR="002078C6" w:rsidRDefault="002078C6" w:rsidP="00E521FC">
      <w:pPr>
        <w:rPr>
          <w:szCs w:val="28"/>
        </w:rPr>
      </w:pPr>
    </w:p>
    <w:p w:rsidR="002078C6" w:rsidRDefault="002078C6" w:rsidP="00E521FC">
      <w:pPr>
        <w:rPr>
          <w:szCs w:val="28"/>
        </w:rPr>
      </w:pPr>
    </w:p>
    <w:p w:rsidR="008E6343" w:rsidRDefault="008E6343" w:rsidP="00E521FC">
      <w:pPr>
        <w:rPr>
          <w:szCs w:val="28"/>
        </w:rPr>
      </w:pPr>
    </w:p>
    <w:p w:rsidR="008E6343" w:rsidRDefault="008E6343" w:rsidP="00E521FC">
      <w:pPr>
        <w:rPr>
          <w:szCs w:val="28"/>
        </w:rPr>
      </w:pPr>
    </w:p>
    <w:p w:rsidR="00E521FC" w:rsidRDefault="00E521FC" w:rsidP="00E521FC">
      <w:pPr>
        <w:rPr>
          <w:szCs w:val="28"/>
        </w:rPr>
      </w:pPr>
      <w:r>
        <w:rPr>
          <w:szCs w:val="28"/>
        </w:rPr>
        <w:t>Scenario:</w:t>
      </w:r>
    </w:p>
    <w:p w:rsidR="00E521FC" w:rsidRDefault="00E521FC" w:rsidP="00E521FC">
      <w:pPr>
        <w:rPr>
          <w:szCs w:val="28"/>
        </w:rPr>
      </w:pPr>
    </w:p>
    <w:p w:rsidR="00E521FC" w:rsidRDefault="00E521FC" w:rsidP="00E521FC">
      <w:pPr>
        <w:rPr>
          <w:szCs w:val="28"/>
        </w:rPr>
      </w:pPr>
      <w:r>
        <w:rPr>
          <w:szCs w:val="28"/>
        </w:rPr>
        <w:t>You bought a NP note for $11,000. It was boarded up and you started the foreclosure process in NY (18 mo</w:t>
      </w:r>
      <w:r w:rsidR="00487BED">
        <w:rPr>
          <w:szCs w:val="28"/>
        </w:rPr>
        <w:t>n</w:t>
      </w:r>
      <w:r>
        <w:rPr>
          <w:szCs w:val="28"/>
        </w:rPr>
        <w:t>ths or more process).</w:t>
      </w:r>
    </w:p>
    <w:p w:rsidR="00E521FC" w:rsidRDefault="00E521FC" w:rsidP="00E521FC">
      <w:pPr>
        <w:rPr>
          <w:szCs w:val="28"/>
        </w:rPr>
      </w:pPr>
      <w:r>
        <w:rPr>
          <w:szCs w:val="28"/>
        </w:rPr>
        <w:t>The UPB is $40,000</w:t>
      </w:r>
      <w:r w:rsidR="00910055">
        <w:rPr>
          <w:szCs w:val="28"/>
        </w:rPr>
        <w:t xml:space="preserve"> with penalties and interest ($50,000)</w:t>
      </w:r>
    </w:p>
    <w:p w:rsidR="00E521FC" w:rsidRDefault="00E521FC" w:rsidP="00E521FC">
      <w:pPr>
        <w:rPr>
          <w:szCs w:val="28"/>
        </w:rPr>
      </w:pPr>
      <w:r>
        <w:rPr>
          <w:szCs w:val="28"/>
        </w:rPr>
        <w:t>In the mean time: The property owner, Mr. Smith</w:t>
      </w:r>
      <w:r w:rsidR="006777F4">
        <w:rPr>
          <w:szCs w:val="28"/>
        </w:rPr>
        <w:t>,</w:t>
      </w:r>
      <w:r>
        <w:rPr>
          <w:szCs w:val="28"/>
        </w:rPr>
        <w:t xml:space="preserve"> </w:t>
      </w:r>
      <w:r w:rsidR="00936A72">
        <w:rPr>
          <w:szCs w:val="28"/>
        </w:rPr>
        <w:t>(QCD)</w:t>
      </w:r>
      <w:r w:rsidR="00910055">
        <w:rPr>
          <w:szCs w:val="28"/>
        </w:rPr>
        <w:t xml:space="preserve"> </w:t>
      </w:r>
      <w:proofErr w:type="gramStart"/>
      <w:r>
        <w:rPr>
          <w:szCs w:val="28"/>
        </w:rPr>
        <w:t>Deede</w:t>
      </w:r>
      <w:r w:rsidR="0002212E">
        <w:rPr>
          <w:szCs w:val="28"/>
        </w:rPr>
        <w:t>d</w:t>
      </w:r>
      <w:proofErr w:type="gramEnd"/>
      <w:r w:rsidR="0002212E">
        <w:rPr>
          <w:szCs w:val="28"/>
        </w:rPr>
        <w:t xml:space="preserve"> the property over to Mr. Jones</w:t>
      </w:r>
      <w:r>
        <w:rPr>
          <w:szCs w:val="28"/>
        </w:rPr>
        <w:t xml:space="preserve">. </w:t>
      </w:r>
    </w:p>
    <w:p w:rsidR="00E521FC" w:rsidRDefault="006777F4" w:rsidP="00E521FC">
      <w:pPr>
        <w:rPr>
          <w:szCs w:val="28"/>
        </w:rPr>
      </w:pPr>
      <w:r>
        <w:rPr>
          <w:szCs w:val="28"/>
        </w:rPr>
        <w:t>Mr. Jones</w:t>
      </w:r>
      <w:r w:rsidR="00E521FC">
        <w:rPr>
          <w:szCs w:val="28"/>
        </w:rPr>
        <w:t>, apparently not knowing about the mortgage, renovated the property to the tune of $19,000</w:t>
      </w:r>
      <w:r w:rsidR="0036666C">
        <w:rPr>
          <w:szCs w:val="28"/>
        </w:rPr>
        <w:t xml:space="preserve"> and is now renting it for $800 per month.</w:t>
      </w:r>
    </w:p>
    <w:p w:rsidR="00E521FC" w:rsidRDefault="00E521FC" w:rsidP="00E521FC">
      <w:pPr>
        <w:rPr>
          <w:szCs w:val="28"/>
        </w:rPr>
      </w:pPr>
      <w:r>
        <w:rPr>
          <w:szCs w:val="28"/>
        </w:rPr>
        <w:t>Property is worth $40,000</w:t>
      </w:r>
      <w:r w:rsidR="002078C6">
        <w:rPr>
          <w:szCs w:val="28"/>
        </w:rPr>
        <w:t>.</w:t>
      </w:r>
    </w:p>
    <w:p w:rsidR="00052289" w:rsidRDefault="00052289" w:rsidP="00E521FC">
      <w:pPr>
        <w:rPr>
          <w:szCs w:val="28"/>
        </w:rPr>
      </w:pPr>
      <w:r>
        <w:rPr>
          <w:szCs w:val="28"/>
        </w:rPr>
        <w:br/>
        <w:t>What would you do?</w:t>
      </w:r>
    </w:p>
    <w:p w:rsidR="00794C93" w:rsidRDefault="00794C93" w:rsidP="00E521FC">
      <w:pPr>
        <w:rPr>
          <w:szCs w:val="28"/>
        </w:rPr>
      </w:pPr>
    </w:p>
    <w:p w:rsidR="00794C93" w:rsidRDefault="00794C93" w:rsidP="00E521FC">
      <w:pPr>
        <w:rPr>
          <w:szCs w:val="28"/>
        </w:rPr>
      </w:pPr>
      <w:r>
        <w:rPr>
          <w:szCs w:val="28"/>
        </w:rPr>
        <w:t>Student responses:</w:t>
      </w:r>
    </w:p>
    <w:p w:rsidR="00794C93" w:rsidRDefault="00794C93" w:rsidP="00E521FC">
      <w:pPr>
        <w:rPr>
          <w:szCs w:val="28"/>
        </w:rPr>
      </w:pPr>
    </w:p>
    <w:p w:rsidR="00C85DA5" w:rsidRDefault="00C85DA5" w:rsidP="00E521FC">
      <w:pPr>
        <w:rPr>
          <w:szCs w:val="28"/>
        </w:rPr>
      </w:pPr>
      <w:r w:rsidRPr="00C85DA5">
        <w:rPr>
          <w:szCs w:val="28"/>
        </w:rPr>
        <w:t>Is there a DUE ON SALE clause in the mortgage?</w:t>
      </w:r>
      <w:r>
        <w:rPr>
          <w:szCs w:val="28"/>
        </w:rPr>
        <w:t xml:space="preserve"> Yes.</w:t>
      </w:r>
    </w:p>
    <w:p w:rsidR="00E9723A" w:rsidRDefault="00E9723A" w:rsidP="00E521FC">
      <w:pPr>
        <w:rPr>
          <w:szCs w:val="28"/>
        </w:rPr>
      </w:pPr>
      <w:r w:rsidRPr="00E9723A">
        <w:rPr>
          <w:szCs w:val="28"/>
        </w:rPr>
        <w:t>Do you have to resend the demand letter?</w:t>
      </w:r>
      <w:r>
        <w:rPr>
          <w:szCs w:val="28"/>
        </w:rPr>
        <w:t xml:space="preserve"> Mr. Smith owes the money.</w:t>
      </w:r>
    </w:p>
    <w:p w:rsidR="00173A6D" w:rsidRDefault="00173A6D" w:rsidP="00E521FC">
      <w:pPr>
        <w:rPr>
          <w:szCs w:val="28"/>
        </w:rPr>
      </w:pPr>
      <w:r w:rsidRPr="00173A6D">
        <w:rPr>
          <w:szCs w:val="28"/>
        </w:rPr>
        <w:t>If not</w:t>
      </w:r>
      <w:r>
        <w:rPr>
          <w:szCs w:val="28"/>
        </w:rPr>
        <w:t>e has a due on sale clause, then</w:t>
      </w:r>
      <w:r w:rsidRPr="00173A6D">
        <w:rPr>
          <w:szCs w:val="28"/>
        </w:rPr>
        <w:t xml:space="preserve"> we as</w:t>
      </w:r>
      <w:r>
        <w:rPr>
          <w:szCs w:val="28"/>
        </w:rPr>
        <w:t xml:space="preserve"> a</w:t>
      </w:r>
      <w:r w:rsidRPr="00173A6D">
        <w:rPr>
          <w:szCs w:val="28"/>
        </w:rPr>
        <w:t xml:space="preserve"> lender do not have to accept the new owner catching up the payments??</w:t>
      </w:r>
      <w:r>
        <w:rPr>
          <w:szCs w:val="28"/>
        </w:rPr>
        <w:t xml:space="preserve"> It’s up to us.</w:t>
      </w:r>
    </w:p>
    <w:p w:rsidR="00A416B3" w:rsidRPr="00A416B3" w:rsidRDefault="00A416B3" w:rsidP="00A416B3">
      <w:pPr>
        <w:rPr>
          <w:szCs w:val="28"/>
        </w:rPr>
      </w:pPr>
      <w:r w:rsidRPr="00A416B3">
        <w:rPr>
          <w:szCs w:val="28"/>
        </w:rPr>
        <w:t xml:space="preserve">As long as we are talking about an "Assumption", can </w:t>
      </w:r>
      <w:proofErr w:type="gramStart"/>
      <w:r w:rsidRPr="00A416B3">
        <w:rPr>
          <w:szCs w:val="28"/>
        </w:rPr>
        <w:t>the note be modified after an assumption by Mr. Jones</w:t>
      </w:r>
      <w:proofErr w:type="gramEnd"/>
      <w:r w:rsidRPr="00A416B3">
        <w:rPr>
          <w:szCs w:val="28"/>
        </w:rPr>
        <w:t>?</w:t>
      </w:r>
      <w:r>
        <w:rPr>
          <w:szCs w:val="28"/>
        </w:rPr>
        <w:t xml:space="preserve"> {</w:t>
      </w:r>
      <w:proofErr w:type="gramStart"/>
      <w:r>
        <w:rPr>
          <w:szCs w:val="28"/>
        </w:rPr>
        <w:t>listen</w:t>
      </w:r>
      <w:proofErr w:type="gramEnd"/>
      <w:r>
        <w:rPr>
          <w:szCs w:val="28"/>
        </w:rPr>
        <w:t xml:space="preserve"> to audio answer}</w:t>
      </w:r>
    </w:p>
    <w:p w:rsidR="00A416B3" w:rsidRDefault="00A416B3" w:rsidP="00E521FC">
      <w:pPr>
        <w:rPr>
          <w:szCs w:val="28"/>
        </w:rPr>
      </w:pPr>
    </w:p>
    <w:p w:rsidR="00E9723A" w:rsidRDefault="00E9723A" w:rsidP="00E521FC">
      <w:pPr>
        <w:rPr>
          <w:szCs w:val="28"/>
        </w:rPr>
      </w:pPr>
    </w:p>
    <w:p w:rsidR="00910055" w:rsidRPr="00910055" w:rsidRDefault="00910055" w:rsidP="00910055">
      <w:pPr>
        <w:pStyle w:val="ListParagraph"/>
        <w:numPr>
          <w:ilvl w:val="0"/>
          <w:numId w:val="44"/>
        </w:numPr>
        <w:rPr>
          <w:szCs w:val="28"/>
        </w:rPr>
      </w:pPr>
      <w:r w:rsidRPr="00910055">
        <w:rPr>
          <w:szCs w:val="28"/>
        </w:rPr>
        <w:t xml:space="preserve">Sell it back to Mr. Jones on </w:t>
      </w:r>
      <w:r w:rsidRPr="00DB35B7">
        <w:rPr>
          <w:szCs w:val="28"/>
          <w:u w:val="single"/>
        </w:rPr>
        <w:t>50/50 Model</w:t>
      </w:r>
      <w:r w:rsidRPr="00910055">
        <w:rPr>
          <w:szCs w:val="28"/>
        </w:rPr>
        <w:t>.  Take $20K and Note out another $20K.  That way, Mr. Jones pays $60K for an investment getting $800 a month.</w:t>
      </w:r>
    </w:p>
    <w:p w:rsidR="00910055" w:rsidRDefault="00910055" w:rsidP="00910055">
      <w:pPr>
        <w:pStyle w:val="ListParagraph"/>
        <w:numPr>
          <w:ilvl w:val="0"/>
          <w:numId w:val="44"/>
        </w:numPr>
        <w:rPr>
          <w:szCs w:val="28"/>
        </w:rPr>
      </w:pPr>
      <w:r w:rsidRPr="00910055">
        <w:rPr>
          <w:szCs w:val="28"/>
        </w:rPr>
        <w:t>Continue foreclosure to add leverage to negotiation with Mr. Jones. If settlement is attractive then settle</w:t>
      </w:r>
      <w:r>
        <w:rPr>
          <w:szCs w:val="28"/>
        </w:rPr>
        <w:t xml:space="preserve"> [</w:t>
      </w:r>
      <w:r w:rsidRPr="00DB35B7">
        <w:rPr>
          <w:szCs w:val="28"/>
          <w:u w:val="single"/>
        </w:rPr>
        <w:t>short payoff</w:t>
      </w:r>
      <w:r>
        <w:rPr>
          <w:szCs w:val="28"/>
        </w:rPr>
        <w:t>]</w:t>
      </w:r>
      <w:r w:rsidRPr="00910055">
        <w:rPr>
          <w:szCs w:val="28"/>
        </w:rPr>
        <w:t>. However, if renting for 800 / month, it is worth more than 40k.  If no agreement, then complete foreclosure.</w:t>
      </w:r>
    </w:p>
    <w:p w:rsidR="00DB35B7" w:rsidRDefault="00DB35B7" w:rsidP="00910055">
      <w:pPr>
        <w:pStyle w:val="ListParagraph"/>
        <w:numPr>
          <w:ilvl w:val="0"/>
          <w:numId w:val="44"/>
        </w:numPr>
        <w:rPr>
          <w:szCs w:val="28"/>
        </w:rPr>
      </w:pPr>
      <w:r w:rsidRPr="00DB35B7">
        <w:rPr>
          <w:szCs w:val="28"/>
        </w:rPr>
        <w:t xml:space="preserve">Get an authorization to release information from Mr. Smith in order to talk to Mr. Jones about </w:t>
      </w:r>
      <w:r w:rsidRPr="00DB35B7">
        <w:rPr>
          <w:szCs w:val="28"/>
          <w:u w:val="single"/>
        </w:rPr>
        <w:t>assuming the loan</w:t>
      </w:r>
      <w:r w:rsidRPr="00DB35B7">
        <w:rPr>
          <w:szCs w:val="28"/>
        </w:rPr>
        <w:t>.</w:t>
      </w:r>
    </w:p>
    <w:p w:rsidR="00DB35B7" w:rsidRDefault="00DB35B7" w:rsidP="00910055">
      <w:pPr>
        <w:pStyle w:val="ListParagraph"/>
        <w:numPr>
          <w:ilvl w:val="0"/>
          <w:numId w:val="44"/>
        </w:numPr>
        <w:rPr>
          <w:szCs w:val="28"/>
        </w:rPr>
      </w:pPr>
      <w:r w:rsidRPr="00DB35B7">
        <w:rPr>
          <w:szCs w:val="28"/>
          <w:u w:val="single"/>
        </w:rPr>
        <w:t>Foreclose</w:t>
      </w:r>
      <w:r w:rsidRPr="00DB35B7">
        <w:rPr>
          <w:szCs w:val="28"/>
        </w:rPr>
        <w:t xml:space="preserve"> on the loan with Mr. Smith</w:t>
      </w:r>
      <w:r>
        <w:rPr>
          <w:szCs w:val="28"/>
        </w:rPr>
        <w:t>.</w:t>
      </w:r>
    </w:p>
    <w:p w:rsidR="00C85DA5" w:rsidRPr="00E9723A" w:rsidRDefault="005D70AB" w:rsidP="00910055">
      <w:pPr>
        <w:pStyle w:val="ListParagraph"/>
        <w:numPr>
          <w:ilvl w:val="0"/>
          <w:numId w:val="44"/>
        </w:numPr>
        <w:rPr>
          <w:szCs w:val="28"/>
          <w:u w:val="single"/>
        </w:rPr>
      </w:pPr>
      <w:r w:rsidRPr="00E9723A">
        <w:rPr>
          <w:szCs w:val="28"/>
          <w:u w:val="single"/>
        </w:rPr>
        <w:t>Assignment of rents</w:t>
      </w:r>
    </w:p>
    <w:p w:rsidR="005D70AB" w:rsidRDefault="005D70AB" w:rsidP="00910055">
      <w:pPr>
        <w:pStyle w:val="ListParagraph"/>
        <w:numPr>
          <w:ilvl w:val="0"/>
          <w:numId w:val="44"/>
        </w:numPr>
        <w:rPr>
          <w:szCs w:val="28"/>
        </w:rPr>
      </w:pPr>
      <w:r w:rsidRPr="00E9723A">
        <w:rPr>
          <w:szCs w:val="28"/>
          <w:u w:val="single"/>
        </w:rPr>
        <w:t>Offer to sell</w:t>
      </w:r>
      <w:r w:rsidRPr="005D70AB">
        <w:rPr>
          <w:szCs w:val="28"/>
        </w:rPr>
        <w:t xml:space="preserve"> to Mr</w:t>
      </w:r>
      <w:r>
        <w:rPr>
          <w:szCs w:val="28"/>
        </w:rPr>
        <w:t>.</w:t>
      </w:r>
      <w:r w:rsidRPr="005D70AB">
        <w:rPr>
          <w:szCs w:val="28"/>
        </w:rPr>
        <w:t xml:space="preserve"> Jones for 21K </w:t>
      </w:r>
      <w:r w:rsidRPr="00E9723A">
        <w:rPr>
          <w:szCs w:val="28"/>
          <w:u w:val="single"/>
        </w:rPr>
        <w:t>with financing</w:t>
      </w:r>
    </w:p>
    <w:p w:rsidR="005D70AB" w:rsidRDefault="005D70AB" w:rsidP="00910055">
      <w:pPr>
        <w:pStyle w:val="ListParagraph"/>
        <w:numPr>
          <w:ilvl w:val="0"/>
          <w:numId w:val="44"/>
        </w:numPr>
        <w:rPr>
          <w:szCs w:val="28"/>
          <w:u w:val="single"/>
        </w:rPr>
      </w:pPr>
      <w:r>
        <w:rPr>
          <w:szCs w:val="28"/>
        </w:rPr>
        <w:t>L</w:t>
      </w:r>
      <w:r w:rsidRPr="005D70AB">
        <w:rPr>
          <w:szCs w:val="28"/>
        </w:rPr>
        <w:t xml:space="preserve">et him know the property is being foreclosed, </w:t>
      </w:r>
      <w:r w:rsidRPr="00E9723A">
        <w:rPr>
          <w:szCs w:val="28"/>
          <w:u w:val="single"/>
        </w:rPr>
        <w:t>ask what does he want to do.</w:t>
      </w:r>
    </w:p>
    <w:p w:rsidR="00714BBB" w:rsidRDefault="00714BBB" w:rsidP="00910055">
      <w:pPr>
        <w:pStyle w:val="ListParagraph"/>
        <w:numPr>
          <w:ilvl w:val="0"/>
          <w:numId w:val="44"/>
        </w:numPr>
        <w:rPr>
          <w:szCs w:val="28"/>
        </w:rPr>
      </w:pPr>
      <w:r w:rsidRPr="00714BBB">
        <w:rPr>
          <w:szCs w:val="28"/>
        </w:rPr>
        <w:t>Offer 50/50 model: 15k down, 8%</w:t>
      </w:r>
      <w:proofErr w:type="gramStart"/>
      <w:r w:rsidRPr="00714BBB">
        <w:rPr>
          <w:szCs w:val="28"/>
        </w:rPr>
        <w:t>,,</w:t>
      </w:r>
      <w:proofErr w:type="gramEnd"/>
      <w:r w:rsidRPr="00714BBB">
        <w:rPr>
          <w:szCs w:val="28"/>
        </w:rPr>
        <w:t xml:space="preserve"> 5yrs; sale price </w:t>
      </w:r>
      <w:r w:rsidR="00E66AE0">
        <w:rPr>
          <w:szCs w:val="28"/>
        </w:rPr>
        <w:t>$</w:t>
      </w:r>
      <w:r w:rsidRPr="00714BBB">
        <w:rPr>
          <w:szCs w:val="28"/>
        </w:rPr>
        <w:t xml:space="preserve">40k - Mr. Jones gets to keep property with roughly 300/month income and has home paid off in 5 yrs. You (note buyer) </w:t>
      </w:r>
      <w:proofErr w:type="gramStart"/>
      <w:r w:rsidRPr="00714BBB">
        <w:rPr>
          <w:szCs w:val="28"/>
        </w:rPr>
        <w:t>gets</w:t>
      </w:r>
      <w:proofErr w:type="gramEnd"/>
      <w:r w:rsidRPr="00714BBB">
        <w:rPr>
          <w:szCs w:val="28"/>
        </w:rPr>
        <w:t xml:space="preserve"> initial </w:t>
      </w:r>
      <w:r w:rsidR="00E66AE0" w:rsidRPr="00714BBB">
        <w:rPr>
          <w:szCs w:val="28"/>
        </w:rPr>
        <w:t>investment</w:t>
      </w:r>
      <w:r w:rsidRPr="00714BBB">
        <w:rPr>
          <w:szCs w:val="28"/>
        </w:rPr>
        <w:t xml:space="preserve"> back and then $506.91/month on the mortgage.</w:t>
      </w:r>
    </w:p>
    <w:p w:rsidR="00E66AE0" w:rsidRDefault="00A416B3" w:rsidP="00910055">
      <w:pPr>
        <w:pStyle w:val="ListParagraph"/>
        <w:numPr>
          <w:ilvl w:val="0"/>
          <w:numId w:val="44"/>
        </w:numPr>
        <w:rPr>
          <w:szCs w:val="28"/>
        </w:rPr>
      </w:pPr>
      <w:r w:rsidRPr="00A416B3">
        <w:rPr>
          <w:szCs w:val="28"/>
        </w:rPr>
        <w:t xml:space="preserve">If there are no outstanding liens, </w:t>
      </w:r>
      <w:r w:rsidRPr="00A416B3">
        <w:rPr>
          <w:szCs w:val="28"/>
          <w:u w:val="single"/>
        </w:rPr>
        <w:t>DIL</w:t>
      </w:r>
      <w:r w:rsidR="002E436B">
        <w:rPr>
          <w:szCs w:val="28"/>
          <w:u w:val="single"/>
        </w:rPr>
        <w:t xml:space="preserve"> (from Mr. Jones)</w:t>
      </w:r>
      <w:r w:rsidR="002E436B">
        <w:rPr>
          <w:szCs w:val="28"/>
        </w:rPr>
        <w:t xml:space="preserve">, </w:t>
      </w:r>
      <w:r w:rsidRPr="002E436B">
        <w:rPr>
          <w:szCs w:val="28"/>
        </w:rPr>
        <w:t>get an assignment of rents,</w:t>
      </w:r>
      <w:r w:rsidRPr="00A416B3">
        <w:rPr>
          <w:szCs w:val="28"/>
        </w:rPr>
        <w:t xml:space="preserve"> if you like to </w:t>
      </w:r>
      <w:r w:rsidRPr="00A416B3">
        <w:rPr>
          <w:szCs w:val="28"/>
          <w:u w:val="single"/>
        </w:rPr>
        <w:t>keep it as a rental</w:t>
      </w:r>
      <w:r w:rsidRPr="00A416B3">
        <w:rPr>
          <w:szCs w:val="28"/>
        </w:rPr>
        <w:t>...</w:t>
      </w:r>
    </w:p>
    <w:p w:rsidR="0086635B" w:rsidRDefault="0086635B" w:rsidP="00910055">
      <w:pPr>
        <w:pStyle w:val="ListParagraph"/>
        <w:numPr>
          <w:ilvl w:val="0"/>
          <w:numId w:val="44"/>
        </w:numPr>
        <w:rPr>
          <w:szCs w:val="28"/>
        </w:rPr>
      </w:pPr>
      <w:r w:rsidRPr="0086635B">
        <w:rPr>
          <w:szCs w:val="28"/>
        </w:rPr>
        <w:t xml:space="preserve">Take a short pay.  Quick and less expensive.  </w:t>
      </w:r>
    </w:p>
    <w:p w:rsidR="00210E7D" w:rsidRDefault="00210E7D" w:rsidP="00210E7D">
      <w:pPr>
        <w:rPr>
          <w:szCs w:val="28"/>
        </w:rPr>
      </w:pPr>
      <w:r>
        <w:rPr>
          <w:szCs w:val="28"/>
        </w:rPr>
        <w:t>Summary:</w:t>
      </w:r>
    </w:p>
    <w:p w:rsidR="00210E7D" w:rsidRPr="00210E7D" w:rsidRDefault="00210E7D" w:rsidP="00210E7D">
      <w:pPr>
        <w:pStyle w:val="ListParagraph"/>
        <w:numPr>
          <w:ilvl w:val="0"/>
          <w:numId w:val="45"/>
        </w:numPr>
        <w:rPr>
          <w:szCs w:val="28"/>
        </w:rPr>
      </w:pPr>
      <w:r w:rsidRPr="00210E7D">
        <w:rPr>
          <w:szCs w:val="28"/>
        </w:rPr>
        <w:t>Loan modification/origination/workout</w:t>
      </w:r>
    </w:p>
    <w:p w:rsidR="00210E7D" w:rsidRPr="00210E7D" w:rsidRDefault="00210E7D" w:rsidP="00210E7D">
      <w:pPr>
        <w:pStyle w:val="ListParagraph"/>
        <w:numPr>
          <w:ilvl w:val="0"/>
          <w:numId w:val="45"/>
        </w:numPr>
        <w:rPr>
          <w:szCs w:val="28"/>
        </w:rPr>
      </w:pPr>
      <w:r w:rsidRPr="00210E7D">
        <w:rPr>
          <w:szCs w:val="28"/>
        </w:rPr>
        <w:t>Short payoff</w:t>
      </w:r>
    </w:p>
    <w:p w:rsidR="00210E7D" w:rsidRPr="00210E7D" w:rsidRDefault="00210E7D" w:rsidP="00210E7D">
      <w:pPr>
        <w:pStyle w:val="ListParagraph"/>
        <w:numPr>
          <w:ilvl w:val="0"/>
          <w:numId w:val="45"/>
        </w:numPr>
        <w:rPr>
          <w:szCs w:val="28"/>
        </w:rPr>
      </w:pPr>
      <w:r w:rsidRPr="00210E7D">
        <w:rPr>
          <w:szCs w:val="28"/>
        </w:rPr>
        <w:t>Foreclose</w:t>
      </w:r>
    </w:p>
    <w:p w:rsidR="00210E7D" w:rsidRDefault="00210E7D" w:rsidP="00210E7D">
      <w:pPr>
        <w:pStyle w:val="ListParagraph"/>
        <w:numPr>
          <w:ilvl w:val="0"/>
          <w:numId w:val="45"/>
        </w:numPr>
        <w:rPr>
          <w:szCs w:val="28"/>
        </w:rPr>
      </w:pPr>
      <w:r w:rsidRPr="00210E7D">
        <w:rPr>
          <w:szCs w:val="28"/>
        </w:rPr>
        <w:t>DIL</w:t>
      </w:r>
    </w:p>
    <w:p w:rsidR="009E4F83" w:rsidRDefault="009E4F83" w:rsidP="009E4F83">
      <w:pPr>
        <w:rPr>
          <w:szCs w:val="28"/>
        </w:rPr>
      </w:pPr>
    </w:p>
    <w:p w:rsidR="009E4F83" w:rsidRDefault="009E4F83" w:rsidP="009E4F83">
      <w:pPr>
        <w:rPr>
          <w:szCs w:val="28"/>
        </w:rPr>
      </w:pPr>
      <w:r>
        <w:rPr>
          <w:szCs w:val="28"/>
        </w:rPr>
        <w:t>The rest of the story:</w:t>
      </w:r>
    </w:p>
    <w:p w:rsidR="009E4F83" w:rsidRDefault="009E4F83" w:rsidP="009E4F83">
      <w:pPr>
        <w:rPr>
          <w:szCs w:val="28"/>
        </w:rPr>
      </w:pPr>
    </w:p>
    <w:p w:rsidR="009E4F83" w:rsidRDefault="009E4F83" w:rsidP="009E4F83">
      <w:pPr>
        <w:widowControl w:val="0"/>
        <w:autoSpaceDE w:val="0"/>
        <w:autoSpaceDN w:val="0"/>
        <w:adjustRightInd w:val="0"/>
        <w:spacing w:after="0"/>
        <w:rPr>
          <w:rFonts w:ascii="Helvetica" w:hAnsi="Helvetica" w:cs="Helvetica"/>
          <w:szCs w:val="28"/>
        </w:rPr>
      </w:pPr>
      <w:r>
        <w:rPr>
          <w:rFonts w:ascii="Arial" w:hAnsi="Arial" w:cs="Arial"/>
          <w:sz w:val="30"/>
          <w:szCs w:val="30"/>
        </w:rPr>
        <w:t xml:space="preserve">This property (note) </w:t>
      </w:r>
      <w:proofErr w:type="gramStart"/>
      <w:r>
        <w:rPr>
          <w:rFonts w:ascii="Arial" w:hAnsi="Arial" w:cs="Arial"/>
          <w:sz w:val="30"/>
          <w:szCs w:val="30"/>
        </w:rPr>
        <w:t>is  about</w:t>
      </w:r>
      <w:proofErr w:type="gramEnd"/>
      <w:r>
        <w:rPr>
          <w:rFonts w:ascii="Arial" w:hAnsi="Arial" w:cs="Arial"/>
          <w:sz w:val="30"/>
          <w:szCs w:val="30"/>
        </w:rPr>
        <w:t xml:space="preserve"> halfway through foreclosure  in NY. The original borrower had given the deed to someone else and they rehab the house for a rental. The guy with deed had contacted </w:t>
      </w:r>
      <w:proofErr w:type="gramStart"/>
      <w:r>
        <w:rPr>
          <w:rFonts w:ascii="Arial" w:hAnsi="Arial" w:cs="Arial"/>
          <w:sz w:val="30"/>
          <w:szCs w:val="30"/>
        </w:rPr>
        <w:t>myself and the servicer to work out a short sale</w:t>
      </w:r>
      <w:proofErr w:type="gramEnd"/>
      <w:r>
        <w:rPr>
          <w:rFonts w:ascii="Arial" w:hAnsi="Arial" w:cs="Arial"/>
          <w:sz w:val="30"/>
          <w:szCs w:val="30"/>
        </w:rPr>
        <w:t xml:space="preserve">. It fell through on the day the payment was to be </w:t>
      </w:r>
      <w:proofErr w:type="spellStart"/>
      <w:r>
        <w:rPr>
          <w:rFonts w:ascii="Arial" w:hAnsi="Arial" w:cs="Arial"/>
          <w:sz w:val="30"/>
          <w:szCs w:val="30"/>
        </w:rPr>
        <w:t>made</w:t>
      </w:r>
      <w:proofErr w:type="gramStart"/>
      <w:r>
        <w:rPr>
          <w:rFonts w:ascii="Arial" w:hAnsi="Arial" w:cs="Arial"/>
          <w:sz w:val="30"/>
          <w:szCs w:val="30"/>
        </w:rPr>
        <w:t>,The</w:t>
      </w:r>
      <w:proofErr w:type="spellEnd"/>
      <w:proofErr w:type="gramEnd"/>
      <w:r>
        <w:rPr>
          <w:rFonts w:ascii="Arial" w:hAnsi="Arial" w:cs="Arial"/>
          <w:sz w:val="30"/>
          <w:szCs w:val="30"/>
        </w:rPr>
        <w:t xml:space="preserve"> servicer called the deed holder saying that he had to take over the loan.  The deed holder was so very upset with the servicer that he hung up on me and said to foreclose.</w:t>
      </w:r>
    </w:p>
    <w:p w:rsidR="009E4F83" w:rsidRDefault="009E4F83" w:rsidP="009E4F83">
      <w:pPr>
        <w:widowControl w:val="0"/>
        <w:autoSpaceDE w:val="0"/>
        <w:autoSpaceDN w:val="0"/>
        <w:adjustRightInd w:val="0"/>
        <w:spacing w:after="0"/>
        <w:rPr>
          <w:rFonts w:ascii="Helvetica" w:hAnsi="Helvetica" w:cs="Helvetica"/>
          <w:szCs w:val="28"/>
        </w:rPr>
      </w:pPr>
      <w:r>
        <w:rPr>
          <w:rFonts w:ascii="Arial" w:hAnsi="Arial" w:cs="Arial"/>
          <w:sz w:val="30"/>
          <w:szCs w:val="30"/>
        </w:rPr>
        <w:t xml:space="preserve">The deed holder was so upset with servicer that he hung on me and said to foreclose. (I asked the servicer many time we what we had to before we did a short sale with non-borrower) I restarted the foreclosure. </w:t>
      </w:r>
    </w:p>
    <w:p w:rsidR="009E4F83" w:rsidRDefault="009E4F83" w:rsidP="009E4F83">
      <w:pPr>
        <w:widowControl w:val="0"/>
        <w:autoSpaceDE w:val="0"/>
        <w:autoSpaceDN w:val="0"/>
        <w:adjustRightInd w:val="0"/>
        <w:spacing w:after="0"/>
        <w:rPr>
          <w:rFonts w:ascii="Helvetica" w:hAnsi="Helvetica" w:cs="Helvetica"/>
          <w:szCs w:val="28"/>
        </w:rPr>
      </w:pPr>
    </w:p>
    <w:p w:rsidR="009E4F83" w:rsidRDefault="009E4F83" w:rsidP="009E4F83">
      <w:pPr>
        <w:widowControl w:val="0"/>
        <w:autoSpaceDE w:val="0"/>
        <w:autoSpaceDN w:val="0"/>
        <w:adjustRightInd w:val="0"/>
        <w:spacing w:after="0"/>
        <w:rPr>
          <w:rFonts w:ascii="Helvetica" w:hAnsi="Helvetica" w:cs="Helvetica"/>
          <w:szCs w:val="28"/>
        </w:rPr>
      </w:pPr>
      <w:r>
        <w:rPr>
          <w:rFonts w:ascii="Arial" w:hAnsi="Arial" w:cs="Arial"/>
          <w:sz w:val="30"/>
          <w:szCs w:val="30"/>
        </w:rPr>
        <w:t xml:space="preserve">The deed-Holder contacted me last week and wanted work out deal. We had good conversation and I would look into what I could do. </w:t>
      </w:r>
    </w:p>
    <w:p w:rsidR="009E4F83" w:rsidRDefault="009E4F83" w:rsidP="009E4F83">
      <w:pPr>
        <w:widowControl w:val="0"/>
        <w:autoSpaceDE w:val="0"/>
        <w:autoSpaceDN w:val="0"/>
        <w:adjustRightInd w:val="0"/>
        <w:spacing w:after="0"/>
        <w:rPr>
          <w:rFonts w:ascii="Helvetica" w:hAnsi="Helvetica" w:cs="Helvetica"/>
          <w:szCs w:val="28"/>
        </w:rPr>
      </w:pPr>
    </w:p>
    <w:p w:rsidR="009E4F83" w:rsidRDefault="009E4F83" w:rsidP="009E4F83">
      <w:pPr>
        <w:widowControl w:val="0"/>
        <w:autoSpaceDE w:val="0"/>
        <w:autoSpaceDN w:val="0"/>
        <w:adjustRightInd w:val="0"/>
        <w:spacing w:after="0"/>
        <w:rPr>
          <w:rFonts w:ascii="Helvetica" w:hAnsi="Helvetica" w:cs="Helvetica"/>
          <w:szCs w:val="28"/>
        </w:rPr>
      </w:pPr>
      <w:r>
        <w:rPr>
          <w:rFonts w:ascii="Arial" w:hAnsi="Arial" w:cs="Arial"/>
          <w:sz w:val="30"/>
          <w:szCs w:val="30"/>
        </w:rPr>
        <w:t>My idea:</w:t>
      </w:r>
    </w:p>
    <w:p w:rsidR="009E4F83" w:rsidRDefault="009E4F83" w:rsidP="009E4F83">
      <w:pPr>
        <w:widowControl w:val="0"/>
        <w:autoSpaceDE w:val="0"/>
        <w:autoSpaceDN w:val="0"/>
        <w:adjustRightInd w:val="0"/>
        <w:spacing w:after="0"/>
        <w:rPr>
          <w:rFonts w:ascii="Helvetica" w:hAnsi="Helvetica" w:cs="Helvetica"/>
          <w:szCs w:val="28"/>
        </w:rPr>
      </w:pPr>
      <w:r>
        <w:rPr>
          <w:rFonts w:ascii="Arial" w:hAnsi="Arial" w:cs="Arial"/>
          <w:sz w:val="30"/>
          <w:szCs w:val="30"/>
        </w:rPr>
        <w:t xml:space="preserve"> If I can set up a Title company as go between, ask for the deed in lieu, so I can stop the foreclosure. And exchange for the deed in li</w:t>
      </w:r>
      <w:r>
        <w:rPr>
          <w:rFonts w:ascii="Arial" w:hAnsi="Arial" w:cs="Arial"/>
          <w:sz w:val="30"/>
          <w:szCs w:val="30"/>
        </w:rPr>
        <w:t>eu, have him make the payment</w:t>
      </w:r>
      <w:proofErr w:type="gramStart"/>
      <w:r>
        <w:rPr>
          <w:rFonts w:ascii="Arial" w:hAnsi="Arial" w:cs="Arial"/>
          <w:sz w:val="30"/>
          <w:szCs w:val="30"/>
        </w:rPr>
        <w:t>,(</w:t>
      </w:r>
      <w:proofErr w:type="gramEnd"/>
      <w:r>
        <w:rPr>
          <w:rFonts w:ascii="Arial" w:hAnsi="Arial" w:cs="Arial"/>
          <w:sz w:val="30"/>
          <w:szCs w:val="30"/>
        </w:rPr>
        <w:t>in escrow)  then deeded it back to him when the payment is made. ?</w:t>
      </w:r>
      <w:r>
        <w:rPr>
          <w:rFonts w:ascii="Arial" w:hAnsi="Arial" w:cs="Arial"/>
          <w:sz w:val="30"/>
          <w:szCs w:val="30"/>
        </w:rPr>
        <w:t xml:space="preserve"> </w:t>
      </w:r>
      <w:r w:rsidR="002C0AAE" w:rsidRPr="002C0AAE">
        <w:rPr>
          <w:rFonts w:ascii="Arial" w:hAnsi="Arial" w:cs="Arial"/>
          <w:sz w:val="30"/>
          <w:szCs w:val="30"/>
          <w:highlight w:val="yellow"/>
        </w:rPr>
        <w:t xml:space="preserve">KS: </w:t>
      </w:r>
      <w:r w:rsidRPr="002C0AAE">
        <w:rPr>
          <w:rFonts w:ascii="Arial" w:hAnsi="Arial" w:cs="Arial"/>
          <w:sz w:val="30"/>
          <w:szCs w:val="30"/>
          <w:highlight w:val="yellow"/>
        </w:rPr>
        <w:t xml:space="preserve">probably not the way to go. If </w:t>
      </w:r>
      <w:proofErr w:type="gramStart"/>
      <w:r w:rsidRPr="002C0AAE">
        <w:rPr>
          <w:rFonts w:ascii="Arial" w:hAnsi="Arial" w:cs="Arial"/>
          <w:sz w:val="30"/>
          <w:szCs w:val="30"/>
          <w:highlight w:val="yellow"/>
        </w:rPr>
        <w:t>its  short</w:t>
      </w:r>
      <w:proofErr w:type="gramEnd"/>
      <w:r w:rsidRPr="002C0AAE">
        <w:rPr>
          <w:rFonts w:ascii="Arial" w:hAnsi="Arial" w:cs="Arial"/>
          <w:sz w:val="30"/>
          <w:szCs w:val="30"/>
          <w:highlight w:val="yellow"/>
        </w:rPr>
        <w:t xml:space="preserve"> payoff, he escrow the money to the Title company and you agree to provide a satisfaction of mortgage</w:t>
      </w:r>
      <w:r>
        <w:rPr>
          <w:rFonts w:ascii="Arial" w:hAnsi="Arial" w:cs="Arial"/>
          <w:sz w:val="30"/>
          <w:szCs w:val="30"/>
        </w:rPr>
        <w:t>.</w:t>
      </w:r>
    </w:p>
    <w:p w:rsidR="009E4F83" w:rsidRDefault="009E4F83" w:rsidP="009E4F83">
      <w:pPr>
        <w:widowControl w:val="0"/>
        <w:autoSpaceDE w:val="0"/>
        <w:autoSpaceDN w:val="0"/>
        <w:adjustRightInd w:val="0"/>
        <w:spacing w:after="0"/>
        <w:rPr>
          <w:rFonts w:ascii="Helvetica" w:hAnsi="Helvetica" w:cs="Helvetica"/>
          <w:szCs w:val="28"/>
        </w:rPr>
      </w:pPr>
      <w:r>
        <w:rPr>
          <w:rFonts w:ascii="Helvetica" w:hAnsi="Helvetica" w:cs="Helvetica"/>
          <w:szCs w:val="28"/>
        </w:rPr>
        <w:t> </w:t>
      </w:r>
    </w:p>
    <w:p w:rsidR="009E4F83" w:rsidRDefault="009E4F83" w:rsidP="009E4F83">
      <w:pPr>
        <w:widowControl w:val="0"/>
        <w:autoSpaceDE w:val="0"/>
        <w:autoSpaceDN w:val="0"/>
        <w:adjustRightInd w:val="0"/>
        <w:spacing w:after="0"/>
        <w:rPr>
          <w:rFonts w:ascii="Helvetica" w:hAnsi="Helvetica" w:cs="Helvetica"/>
          <w:szCs w:val="28"/>
        </w:rPr>
      </w:pPr>
      <w:r>
        <w:rPr>
          <w:rFonts w:ascii="Helvetica" w:hAnsi="Helvetica" w:cs="Helvetica"/>
          <w:szCs w:val="28"/>
        </w:rPr>
        <w:t> </w:t>
      </w:r>
    </w:p>
    <w:p w:rsidR="009E4F83" w:rsidRDefault="009E4F83" w:rsidP="009E4F83">
      <w:pPr>
        <w:widowControl w:val="0"/>
        <w:autoSpaceDE w:val="0"/>
        <w:autoSpaceDN w:val="0"/>
        <w:adjustRightInd w:val="0"/>
        <w:spacing w:after="0"/>
        <w:rPr>
          <w:rFonts w:ascii="Arial" w:hAnsi="Arial" w:cs="Arial"/>
          <w:sz w:val="30"/>
          <w:szCs w:val="30"/>
        </w:rPr>
      </w:pPr>
      <w:r>
        <w:rPr>
          <w:rFonts w:ascii="Arial" w:hAnsi="Arial" w:cs="Arial"/>
          <w:sz w:val="30"/>
          <w:szCs w:val="30"/>
        </w:rPr>
        <w:t>In the past he wanted to make three payments, how would you set that up or would just ask for all the cash up front?</w:t>
      </w:r>
      <w:r w:rsidR="002C0AAE">
        <w:rPr>
          <w:rFonts w:ascii="Arial" w:hAnsi="Arial" w:cs="Arial"/>
          <w:sz w:val="30"/>
          <w:szCs w:val="30"/>
        </w:rPr>
        <w:t xml:space="preserve"> </w:t>
      </w:r>
      <w:r w:rsidR="002C0AAE" w:rsidRPr="002C0AAE">
        <w:rPr>
          <w:rFonts w:ascii="Arial" w:hAnsi="Arial" w:cs="Arial"/>
          <w:sz w:val="30"/>
          <w:szCs w:val="30"/>
          <w:highlight w:val="yellow"/>
        </w:rPr>
        <w:t>KS:</w:t>
      </w:r>
      <w:r w:rsidRPr="002C0AAE">
        <w:rPr>
          <w:rFonts w:ascii="Arial" w:hAnsi="Arial" w:cs="Arial"/>
          <w:sz w:val="30"/>
          <w:szCs w:val="30"/>
          <w:highlight w:val="yellow"/>
        </w:rPr>
        <w:t xml:space="preserve"> </w:t>
      </w:r>
      <w:r w:rsidRPr="002C0AAE">
        <w:rPr>
          <w:rFonts w:ascii="Arial" w:hAnsi="Arial" w:cs="Arial"/>
          <w:sz w:val="30"/>
          <w:szCs w:val="30"/>
          <w:highlight w:val="yellow"/>
        </w:rPr>
        <w:t>I want all cash up front.</w:t>
      </w:r>
      <w:r>
        <w:rPr>
          <w:rFonts w:ascii="Arial" w:hAnsi="Arial" w:cs="Arial"/>
          <w:sz w:val="30"/>
          <w:szCs w:val="30"/>
        </w:rPr>
        <w:t xml:space="preserve"> </w:t>
      </w:r>
    </w:p>
    <w:p w:rsidR="00C17769" w:rsidRDefault="00C17769" w:rsidP="009E4F83">
      <w:pPr>
        <w:widowControl w:val="0"/>
        <w:autoSpaceDE w:val="0"/>
        <w:autoSpaceDN w:val="0"/>
        <w:adjustRightInd w:val="0"/>
        <w:spacing w:after="0"/>
        <w:rPr>
          <w:rFonts w:ascii="Arial" w:hAnsi="Arial" w:cs="Arial"/>
          <w:sz w:val="30"/>
          <w:szCs w:val="30"/>
        </w:rPr>
      </w:pPr>
    </w:p>
    <w:p w:rsidR="00C17769" w:rsidRDefault="00C17769" w:rsidP="009E4F83">
      <w:pPr>
        <w:widowControl w:val="0"/>
        <w:autoSpaceDE w:val="0"/>
        <w:autoSpaceDN w:val="0"/>
        <w:adjustRightInd w:val="0"/>
        <w:spacing w:after="0"/>
        <w:rPr>
          <w:rFonts w:ascii="Helvetica" w:hAnsi="Helvetica" w:cs="Helvetica"/>
          <w:szCs w:val="28"/>
        </w:rPr>
      </w:pPr>
      <w:r>
        <w:rPr>
          <w:rFonts w:ascii="Arial" w:hAnsi="Arial" w:cs="Arial"/>
          <w:sz w:val="30"/>
          <w:szCs w:val="30"/>
        </w:rPr>
        <w:t>Richard Cullen</w:t>
      </w:r>
    </w:p>
    <w:p w:rsidR="009E4F83" w:rsidRPr="009E4F83" w:rsidRDefault="009E4F83" w:rsidP="009E4F83">
      <w:pPr>
        <w:rPr>
          <w:szCs w:val="28"/>
        </w:rPr>
      </w:pPr>
      <w:r>
        <w:rPr>
          <w:rFonts w:ascii="Helvetica" w:hAnsi="Helvetica" w:cs="Helvetica"/>
          <w:szCs w:val="28"/>
        </w:rPr>
        <w:t> </w:t>
      </w:r>
    </w:p>
    <w:sectPr w:rsidR="009E4F83" w:rsidRPr="009E4F83"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A937F6"/>
    <w:multiLevelType w:val="hybridMultilevel"/>
    <w:tmpl w:val="09369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67A7F"/>
    <w:multiLevelType w:val="hybridMultilevel"/>
    <w:tmpl w:val="355A2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14B9D"/>
    <w:multiLevelType w:val="hybridMultilevel"/>
    <w:tmpl w:val="FFE0F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746608"/>
    <w:multiLevelType w:val="hybridMultilevel"/>
    <w:tmpl w:val="6FD49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F36AA"/>
    <w:multiLevelType w:val="hybridMultilevel"/>
    <w:tmpl w:val="E976D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B0AEE"/>
    <w:multiLevelType w:val="hybridMultilevel"/>
    <w:tmpl w:val="CEBE0F0E"/>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3A0077"/>
    <w:multiLevelType w:val="hybridMultilevel"/>
    <w:tmpl w:val="1684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22369F"/>
    <w:multiLevelType w:val="hybridMultilevel"/>
    <w:tmpl w:val="16309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E94A79"/>
    <w:multiLevelType w:val="hybridMultilevel"/>
    <w:tmpl w:val="E52A2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533303"/>
    <w:multiLevelType w:val="hybridMultilevel"/>
    <w:tmpl w:val="380A332C"/>
    <w:lvl w:ilvl="0" w:tplc="012677F4">
      <w:start w:val="6"/>
      <w:numFmt w:val="bullet"/>
      <w:lvlText w:val=""/>
      <w:lvlJc w:val="left"/>
      <w:pPr>
        <w:ind w:left="1080" w:hanging="360"/>
      </w:pPr>
      <w:rPr>
        <w:rFonts w:ascii="Wingdings" w:eastAsiaTheme="minorEastAsia" w:hAnsi="Wingdings"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F67FFB"/>
    <w:multiLevelType w:val="hybridMultilevel"/>
    <w:tmpl w:val="0278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F002F4"/>
    <w:multiLevelType w:val="hybridMultilevel"/>
    <w:tmpl w:val="0518EC00"/>
    <w:lvl w:ilvl="0" w:tplc="F55421A6">
      <w:start w:val="1"/>
      <w:numFmt w:val="decimal"/>
      <w:lvlText w:val="%1."/>
      <w:lvlJc w:val="left"/>
      <w:pPr>
        <w:tabs>
          <w:tab w:val="num" w:pos="864"/>
        </w:tabs>
        <w:ind w:left="864"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CA4B8F"/>
    <w:multiLevelType w:val="hybridMultilevel"/>
    <w:tmpl w:val="0008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83019"/>
    <w:multiLevelType w:val="hybridMultilevel"/>
    <w:tmpl w:val="AE36E72C"/>
    <w:lvl w:ilvl="0" w:tplc="2FC06930">
      <w:numFmt w:val="bullet"/>
      <w:lvlText w:val=""/>
      <w:lvlJc w:val="left"/>
      <w:pPr>
        <w:ind w:left="720" w:hanging="360"/>
      </w:pPr>
      <w:rPr>
        <w:rFonts w:ascii="Wingdings" w:eastAsiaTheme="minorEastAsia" w:hAnsi="Wingding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61E11"/>
    <w:multiLevelType w:val="hybridMultilevel"/>
    <w:tmpl w:val="9828BEC2"/>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3E0B29"/>
    <w:multiLevelType w:val="hybridMultilevel"/>
    <w:tmpl w:val="D368B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EE47F7"/>
    <w:multiLevelType w:val="hybridMultilevel"/>
    <w:tmpl w:val="10D03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356A57"/>
    <w:multiLevelType w:val="hybridMultilevel"/>
    <w:tmpl w:val="4BA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737879"/>
    <w:multiLevelType w:val="hybridMultilevel"/>
    <w:tmpl w:val="2E64356A"/>
    <w:lvl w:ilvl="0" w:tplc="2FC06930">
      <w:numFmt w:val="bullet"/>
      <w:lvlText w:val=""/>
      <w:lvlJc w:val="left"/>
      <w:pPr>
        <w:ind w:left="720" w:hanging="360"/>
      </w:pPr>
      <w:rPr>
        <w:rFonts w:ascii="Wingdings" w:eastAsiaTheme="minorEastAsia" w:hAnsi="Wingding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4303EE"/>
    <w:multiLevelType w:val="hybridMultilevel"/>
    <w:tmpl w:val="7382C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6F7734"/>
    <w:multiLevelType w:val="hybridMultilevel"/>
    <w:tmpl w:val="F9EC7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707266"/>
    <w:multiLevelType w:val="hybridMultilevel"/>
    <w:tmpl w:val="FBD4ADEC"/>
    <w:lvl w:ilvl="0" w:tplc="0409000F">
      <w:start w:val="1"/>
      <w:numFmt w:val="decimal"/>
      <w:lvlText w:val="%1."/>
      <w:lvlJc w:val="left"/>
      <w:pPr>
        <w:ind w:left="720" w:hanging="360"/>
      </w:pPr>
    </w:lvl>
    <w:lvl w:ilvl="1" w:tplc="C2C6BE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F83EFF"/>
    <w:multiLevelType w:val="hybridMultilevel"/>
    <w:tmpl w:val="3D88F51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D73D5E"/>
    <w:multiLevelType w:val="hybridMultilevel"/>
    <w:tmpl w:val="AB6CF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F61604"/>
    <w:multiLevelType w:val="hybridMultilevel"/>
    <w:tmpl w:val="4C0AA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770E1A"/>
    <w:multiLevelType w:val="hybridMultilevel"/>
    <w:tmpl w:val="49D00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AE50B1"/>
    <w:multiLevelType w:val="hybridMultilevel"/>
    <w:tmpl w:val="FBB29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99542E"/>
    <w:multiLevelType w:val="hybridMultilevel"/>
    <w:tmpl w:val="B1B4E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4F1A64"/>
    <w:multiLevelType w:val="hybridMultilevel"/>
    <w:tmpl w:val="23BAE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671420"/>
    <w:multiLevelType w:val="hybridMultilevel"/>
    <w:tmpl w:val="C82CB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765309"/>
    <w:multiLevelType w:val="hybridMultilevel"/>
    <w:tmpl w:val="2DD0C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5D0910"/>
    <w:multiLevelType w:val="hybridMultilevel"/>
    <w:tmpl w:val="94BA1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6C2CD7"/>
    <w:multiLevelType w:val="hybridMultilevel"/>
    <w:tmpl w:val="350A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91265F"/>
    <w:multiLevelType w:val="hybridMultilevel"/>
    <w:tmpl w:val="C42C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A7512F"/>
    <w:multiLevelType w:val="hybridMultilevel"/>
    <w:tmpl w:val="2708A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B13941"/>
    <w:multiLevelType w:val="hybridMultilevel"/>
    <w:tmpl w:val="854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B83ADA"/>
    <w:multiLevelType w:val="hybridMultilevel"/>
    <w:tmpl w:val="06867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A253A5"/>
    <w:multiLevelType w:val="hybridMultilevel"/>
    <w:tmpl w:val="2A626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0A48C0"/>
    <w:multiLevelType w:val="hybridMultilevel"/>
    <w:tmpl w:val="F244A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ED0E37"/>
    <w:multiLevelType w:val="hybridMultilevel"/>
    <w:tmpl w:val="C096D61A"/>
    <w:lvl w:ilvl="0" w:tplc="F0C2EF7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4">
    <w:nsid w:val="79283C5F"/>
    <w:multiLevelType w:val="hybridMultilevel"/>
    <w:tmpl w:val="EBCED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6"/>
  </w:num>
  <w:num w:numId="3">
    <w:abstractNumId w:val="0"/>
  </w:num>
  <w:num w:numId="4">
    <w:abstractNumId w:val="1"/>
  </w:num>
  <w:num w:numId="5">
    <w:abstractNumId w:val="2"/>
  </w:num>
  <w:num w:numId="6">
    <w:abstractNumId w:val="3"/>
  </w:num>
  <w:num w:numId="7">
    <w:abstractNumId w:val="5"/>
  </w:num>
  <w:num w:numId="8">
    <w:abstractNumId w:val="24"/>
  </w:num>
  <w:num w:numId="9">
    <w:abstractNumId w:val="7"/>
  </w:num>
  <w:num w:numId="10">
    <w:abstractNumId w:val="29"/>
  </w:num>
  <w:num w:numId="11">
    <w:abstractNumId w:val="9"/>
  </w:num>
  <w:num w:numId="12">
    <w:abstractNumId w:val="18"/>
  </w:num>
  <w:num w:numId="13">
    <w:abstractNumId w:val="43"/>
  </w:num>
  <w:num w:numId="14">
    <w:abstractNumId w:val="32"/>
  </w:num>
  <w:num w:numId="15">
    <w:abstractNumId w:val="27"/>
  </w:num>
  <w:num w:numId="16">
    <w:abstractNumId w:val="23"/>
  </w:num>
  <w:num w:numId="17">
    <w:abstractNumId w:val="36"/>
  </w:num>
  <w:num w:numId="18">
    <w:abstractNumId w:val="10"/>
  </w:num>
  <w:num w:numId="19">
    <w:abstractNumId w:val="33"/>
  </w:num>
  <w:num w:numId="20">
    <w:abstractNumId w:val="4"/>
  </w:num>
  <w:num w:numId="21">
    <w:abstractNumId w:val="25"/>
  </w:num>
  <w:num w:numId="22">
    <w:abstractNumId w:val="31"/>
  </w:num>
  <w:num w:numId="23">
    <w:abstractNumId w:val="6"/>
  </w:num>
  <w:num w:numId="24">
    <w:abstractNumId w:val="21"/>
  </w:num>
  <w:num w:numId="25">
    <w:abstractNumId w:val="13"/>
  </w:num>
  <w:num w:numId="26">
    <w:abstractNumId w:val="11"/>
  </w:num>
  <w:num w:numId="27">
    <w:abstractNumId w:val="26"/>
  </w:num>
  <w:num w:numId="28">
    <w:abstractNumId w:val="14"/>
  </w:num>
  <w:num w:numId="29">
    <w:abstractNumId w:val="12"/>
  </w:num>
  <w:num w:numId="30">
    <w:abstractNumId w:val="17"/>
  </w:num>
  <w:num w:numId="31">
    <w:abstractNumId w:val="22"/>
  </w:num>
  <w:num w:numId="32">
    <w:abstractNumId w:val="8"/>
  </w:num>
  <w:num w:numId="33">
    <w:abstractNumId w:val="20"/>
  </w:num>
  <w:num w:numId="34">
    <w:abstractNumId w:val="40"/>
  </w:num>
  <w:num w:numId="35">
    <w:abstractNumId w:val="30"/>
  </w:num>
  <w:num w:numId="36">
    <w:abstractNumId w:val="19"/>
  </w:num>
  <w:num w:numId="37">
    <w:abstractNumId w:val="42"/>
  </w:num>
  <w:num w:numId="38">
    <w:abstractNumId w:val="37"/>
  </w:num>
  <w:num w:numId="39">
    <w:abstractNumId w:val="15"/>
  </w:num>
  <w:num w:numId="40">
    <w:abstractNumId w:val="35"/>
  </w:num>
  <w:num w:numId="41">
    <w:abstractNumId w:val="28"/>
  </w:num>
  <w:num w:numId="42">
    <w:abstractNumId w:val="44"/>
  </w:num>
  <w:num w:numId="43">
    <w:abstractNumId w:val="41"/>
  </w:num>
  <w:num w:numId="44">
    <w:abstractNumId w:val="38"/>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10B55"/>
    <w:rsid w:val="0002212E"/>
    <w:rsid w:val="00046C32"/>
    <w:rsid w:val="00052289"/>
    <w:rsid w:val="00053E3F"/>
    <w:rsid w:val="00057813"/>
    <w:rsid w:val="000627B2"/>
    <w:rsid w:val="000664DB"/>
    <w:rsid w:val="0007348B"/>
    <w:rsid w:val="000800D5"/>
    <w:rsid w:val="00092B04"/>
    <w:rsid w:val="00095A34"/>
    <w:rsid w:val="00097415"/>
    <w:rsid w:val="000A01C1"/>
    <w:rsid w:val="000A1568"/>
    <w:rsid w:val="000A38CD"/>
    <w:rsid w:val="000B0FAB"/>
    <w:rsid w:val="000C093A"/>
    <w:rsid w:val="000C182A"/>
    <w:rsid w:val="000C308E"/>
    <w:rsid w:val="000C46E4"/>
    <w:rsid w:val="000D1C2E"/>
    <w:rsid w:val="000D4737"/>
    <w:rsid w:val="000D5B8B"/>
    <w:rsid w:val="000D687D"/>
    <w:rsid w:val="000E51CA"/>
    <w:rsid w:val="000F16D0"/>
    <w:rsid w:val="000F28D3"/>
    <w:rsid w:val="000F2B32"/>
    <w:rsid w:val="000F39AC"/>
    <w:rsid w:val="00105CDF"/>
    <w:rsid w:val="00107100"/>
    <w:rsid w:val="001134A5"/>
    <w:rsid w:val="001252C8"/>
    <w:rsid w:val="00130818"/>
    <w:rsid w:val="001416B6"/>
    <w:rsid w:val="00142B8A"/>
    <w:rsid w:val="00145017"/>
    <w:rsid w:val="00146CAA"/>
    <w:rsid w:val="0015228C"/>
    <w:rsid w:val="001565BA"/>
    <w:rsid w:val="00156A80"/>
    <w:rsid w:val="001613BD"/>
    <w:rsid w:val="00167DAB"/>
    <w:rsid w:val="00173A6D"/>
    <w:rsid w:val="0018259D"/>
    <w:rsid w:val="00187043"/>
    <w:rsid w:val="00193F97"/>
    <w:rsid w:val="00194428"/>
    <w:rsid w:val="001A1205"/>
    <w:rsid w:val="001A25E5"/>
    <w:rsid w:val="001A50AC"/>
    <w:rsid w:val="001B240A"/>
    <w:rsid w:val="001B39BE"/>
    <w:rsid w:val="001C7CEA"/>
    <w:rsid w:val="001E4899"/>
    <w:rsid w:val="001F62BE"/>
    <w:rsid w:val="002078C6"/>
    <w:rsid w:val="00210508"/>
    <w:rsid w:val="00210E7D"/>
    <w:rsid w:val="00211C0C"/>
    <w:rsid w:val="00213189"/>
    <w:rsid w:val="00227666"/>
    <w:rsid w:val="00227859"/>
    <w:rsid w:val="0023241E"/>
    <w:rsid w:val="00257199"/>
    <w:rsid w:val="00276DA3"/>
    <w:rsid w:val="002809F6"/>
    <w:rsid w:val="002836B8"/>
    <w:rsid w:val="00295BE0"/>
    <w:rsid w:val="002A3182"/>
    <w:rsid w:val="002A6C00"/>
    <w:rsid w:val="002B1F7F"/>
    <w:rsid w:val="002B3375"/>
    <w:rsid w:val="002C0AAE"/>
    <w:rsid w:val="002C4F59"/>
    <w:rsid w:val="002C6AF4"/>
    <w:rsid w:val="002D195B"/>
    <w:rsid w:val="002D46EA"/>
    <w:rsid w:val="002E436B"/>
    <w:rsid w:val="002F1245"/>
    <w:rsid w:val="0030034B"/>
    <w:rsid w:val="00315B98"/>
    <w:rsid w:val="00331D35"/>
    <w:rsid w:val="00332111"/>
    <w:rsid w:val="003432BF"/>
    <w:rsid w:val="00343715"/>
    <w:rsid w:val="00345939"/>
    <w:rsid w:val="00347CEE"/>
    <w:rsid w:val="0035641D"/>
    <w:rsid w:val="00360C92"/>
    <w:rsid w:val="00364883"/>
    <w:rsid w:val="0036666C"/>
    <w:rsid w:val="00377D00"/>
    <w:rsid w:val="00387A0F"/>
    <w:rsid w:val="00387D26"/>
    <w:rsid w:val="003907DE"/>
    <w:rsid w:val="00390F5F"/>
    <w:rsid w:val="00391160"/>
    <w:rsid w:val="003A181C"/>
    <w:rsid w:val="003B41CB"/>
    <w:rsid w:val="003B631C"/>
    <w:rsid w:val="003B7C6F"/>
    <w:rsid w:val="003C10F2"/>
    <w:rsid w:val="003E30C9"/>
    <w:rsid w:val="003E633A"/>
    <w:rsid w:val="003F3EA6"/>
    <w:rsid w:val="003F5399"/>
    <w:rsid w:val="003F5C76"/>
    <w:rsid w:val="004125C4"/>
    <w:rsid w:val="00435E71"/>
    <w:rsid w:val="00440279"/>
    <w:rsid w:val="004432BB"/>
    <w:rsid w:val="00443704"/>
    <w:rsid w:val="0044773B"/>
    <w:rsid w:val="004505F5"/>
    <w:rsid w:val="0045131D"/>
    <w:rsid w:val="0045231B"/>
    <w:rsid w:val="00466903"/>
    <w:rsid w:val="00475FC4"/>
    <w:rsid w:val="00480B0F"/>
    <w:rsid w:val="00485B7C"/>
    <w:rsid w:val="00487BED"/>
    <w:rsid w:val="00487C5B"/>
    <w:rsid w:val="00490394"/>
    <w:rsid w:val="00491FAF"/>
    <w:rsid w:val="00494394"/>
    <w:rsid w:val="00495B3B"/>
    <w:rsid w:val="004A1C02"/>
    <w:rsid w:val="004B0031"/>
    <w:rsid w:val="004B17F8"/>
    <w:rsid w:val="004B2DC8"/>
    <w:rsid w:val="004B39F3"/>
    <w:rsid w:val="004D174C"/>
    <w:rsid w:val="004D2668"/>
    <w:rsid w:val="004E10EB"/>
    <w:rsid w:val="004E2B81"/>
    <w:rsid w:val="004E43BE"/>
    <w:rsid w:val="004F6693"/>
    <w:rsid w:val="00500C1A"/>
    <w:rsid w:val="00503B81"/>
    <w:rsid w:val="00511A74"/>
    <w:rsid w:val="00511D0D"/>
    <w:rsid w:val="0051560C"/>
    <w:rsid w:val="005210D3"/>
    <w:rsid w:val="005302A5"/>
    <w:rsid w:val="005324CB"/>
    <w:rsid w:val="005334BC"/>
    <w:rsid w:val="005421D3"/>
    <w:rsid w:val="00546DD8"/>
    <w:rsid w:val="00550434"/>
    <w:rsid w:val="005638DC"/>
    <w:rsid w:val="005808DA"/>
    <w:rsid w:val="00596E17"/>
    <w:rsid w:val="005A12C2"/>
    <w:rsid w:val="005A6A10"/>
    <w:rsid w:val="005A720A"/>
    <w:rsid w:val="005B4F49"/>
    <w:rsid w:val="005B6985"/>
    <w:rsid w:val="005C47F8"/>
    <w:rsid w:val="005C77EE"/>
    <w:rsid w:val="005C7905"/>
    <w:rsid w:val="005D2524"/>
    <w:rsid w:val="005D4CE8"/>
    <w:rsid w:val="005D52A5"/>
    <w:rsid w:val="005D70AB"/>
    <w:rsid w:val="005D7F1B"/>
    <w:rsid w:val="005E6F96"/>
    <w:rsid w:val="005F2AE1"/>
    <w:rsid w:val="005F31E2"/>
    <w:rsid w:val="0060026F"/>
    <w:rsid w:val="00602A37"/>
    <w:rsid w:val="00604441"/>
    <w:rsid w:val="00612785"/>
    <w:rsid w:val="00615DAF"/>
    <w:rsid w:val="00615EAA"/>
    <w:rsid w:val="006171D3"/>
    <w:rsid w:val="00617660"/>
    <w:rsid w:val="0062092B"/>
    <w:rsid w:val="006216AF"/>
    <w:rsid w:val="00632BD0"/>
    <w:rsid w:val="00636402"/>
    <w:rsid w:val="00641753"/>
    <w:rsid w:val="00641ADC"/>
    <w:rsid w:val="00645E94"/>
    <w:rsid w:val="00646E71"/>
    <w:rsid w:val="0065673E"/>
    <w:rsid w:val="00656D62"/>
    <w:rsid w:val="006602F5"/>
    <w:rsid w:val="00664842"/>
    <w:rsid w:val="006777F4"/>
    <w:rsid w:val="00681DC5"/>
    <w:rsid w:val="0068597D"/>
    <w:rsid w:val="006921AF"/>
    <w:rsid w:val="006962D3"/>
    <w:rsid w:val="006B08B4"/>
    <w:rsid w:val="006B0CD0"/>
    <w:rsid w:val="006B20FC"/>
    <w:rsid w:val="006C0843"/>
    <w:rsid w:val="006E3651"/>
    <w:rsid w:val="006F0675"/>
    <w:rsid w:val="00701D6B"/>
    <w:rsid w:val="00701E61"/>
    <w:rsid w:val="00702BDC"/>
    <w:rsid w:val="007061E2"/>
    <w:rsid w:val="00714BBB"/>
    <w:rsid w:val="00727B7E"/>
    <w:rsid w:val="00731F16"/>
    <w:rsid w:val="00743F2A"/>
    <w:rsid w:val="00767630"/>
    <w:rsid w:val="007872C4"/>
    <w:rsid w:val="00791E5B"/>
    <w:rsid w:val="0079441E"/>
    <w:rsid w:val="00794C93"/>
    <w:rsid w:val="007A587B"/>
    <w:rsid w:val="007B18C5"/>
    <w:rsid w:val="007B63EA"/>
    <w:rsid w:val="007B73A2"/>
    <w:rsid w:val="007C7876"/>
    <w:rsid w:val="007D4332"/>
    <w:rsid w:val="007D7452"/>
    <w:rsid w:val="007E04C2"/>
    <w:rsid w:val="007F46F2"/>
    <w:rsid w:val="008059A9"/>
    <w:rsid w:val="0081017E"/>
    <w:rsid w:val="00814E71"/>
    <w:rsid w:val="00816B4F"/>
    <w:rsid w:val="00820D9F"/>
    <w:rsid w:val="008365A2"/>
    <w:rsid w:val="0083742C"/>
    <w:rsid w:val="00837BBA"/>
    <w:rsid w:val="008406EF"/>
    <w:rsid w:val="00840A00"/>
    <w:rsid w:val="00855E78"/>
    <w:rsid w:val="008572AC"/>
    <w:rsid w:val="00860BFE"/>
    <w:rsid w:val="0086635B"/>
    <w:rsid w:val="00870462"/>
    <w:rsid w:val="008739C9"/>
    <w:rsid w:val="00876EE5"/>
    <w:rsid w:val="00885D6C"/>
    <w:rsid w:val="00890497"/>
    <w:rsid w:val="00890F15"/>
    <w:rsid w:val="00895CE9"/>
    <w:rsid w:val="008A52DD"/>
    <w:rsid w:val="008A718C"/>
    <w:rsid w:val="008B25A2"/>
    <w:rsid w:val="008C1212"/>
    <w:rsid w:val="008D2078"/>
    <w:rsid w:val="008D42AC"/>
    <w:rsid w:val="008E13D6"/>
    <w:rsid w:val="008E6343"/>
    <w:rsid w:val="008E7124"/>
    <w:rsid w:val="008F47B3"/>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14BD"/>
    <w:rsid w:val="00951599"/>
    <w:rsid w:val="00955F81"/>
    <w:rsid w:val="009604C1"/>
    <w:rsid w:val="00962212"/>
    <w:rsid w:val="00964B09"/>
    <w:rsid w:val="009715DF"/>
    <w:rsid w:val="009855A6"/>
    <w:rsid w:val="009869F5"/>
    <w:rsid w:val="00991E21"/>
    <w:rsid w:val="00993EA8"/>
    <w:rsid w:val="009A36FF"/>
    <w:rsid w:val="009A6965"/>
    <w:rsid w:val="009A7077"/>
    <w:rsid w:val="009B7110"/>
    <w:rsid w:val="009C1606"/>
    <w:rsid w:val="009C3A42"/>
    <w:rsid w:val="009D0409"/>
    <w:rsid w:val="009D14CA"/>
    <w:rsid w:val="009D35A1"/>
    <w:rsid w:val="009E36BB"/>
    <w:rsid w:val="009E470E"/>
    <w:rsid w:val="009E4F83"/>
    <w:rsid w:val="009E768C"/>
    <w:rsid w:val="009E7B1C"/>
    <w:rsid w:val="009F298F"/>
    <w:rsid w:val="009F32A1"/>
    <w:rsid w:val="009F6F7E"/>
    <w:rsid w:val="009F7489"/>
    <w:rsid w:val="00A04CFA"/>
    <w:rsid w:val="00A16353"/>
    <w:rsid w:val="00A31AB8"/>
    <w:rsid w:val="00A416B3"/>
    <w:rsid w:val="00A417F7"/>
    <w:rsid w:val="00A5395D"/>
    <w:rsid w:val="00A606BF"/>
    <w:rsid w:val="00A80FEB"/>
    <w:rsid w:val="00A901A1"/>
    <w:rsid w:val="00A9074B"/>
    <w:rsid w:val="00A909AE"/>
    <w:rsid w:val="00A95A63"/>
    <w:rsid w:val="00AA0B81"/>
    <w:rsid w:val="00AA2CD1"/>
    <w:rsid w:val="00AB2B3D"/>
    <w:rsid w:val="00AB7A68"/>
    <w:rsid w:val="00AD0322"/>
    <w:rsid w:val="00AD1285"/>
    <w:rsid w:val="00AD1306"/>
    <w:rsid w:val="00AD5BA0"/>
    <w:rsid w:val="00AD6CC7"/>
    <w:rsid w:val="00AF6DC6"/>
    <w:rsid w:val="00B02A84"/>
    <w:rsid w:val="00B07AE7"/>
    <w:rsid w:val="00B1166D"/>
    <w:rsid w:val="00B20005"/>
    <w:rsid w:val="00B2633E"/>
    <w:rsid w:val="00B34F3C"/>
    <w:rsid w:val="00B42176"/>
    <w:rsid w:val="00B4403B"/>
    <w:rsid w:val="00B444B5"/>
    <w:rsid w:val="00B453C8"/>
    <w:rsid w:val="00B528DE"/>
    <w:rsid w:val="00B728E9"/>
    <w:rsid w:val="00B7349C"/>
    <w:rsid w:val="00B7590B"/>
    <w:rsid w:val="00B83026"/>
    <w:rsid w:val="00B846A0"/>
    <w:rsid w:val="00B85CCC"/>
    <w:rsid w:val="00B90BB7"/>
    <w:rsid w:val="00B91BA1"/>
    <w:rsid w:val="00B93E8C"/>
    <w:rsid w:val="00B95622"/>
    <w:rsid w:val="00BA022E"/>
    <w:rsid w:val="00BA2B9D"/>
    <w:rsid w:val="00BC1E16"/>
    <w:rsid w:val="00BC3B13"/>
    <w:rsid w:val="00BC5013"/>
    <w:rsid w:val="00BC771E"/>
    <w:rsid w:val="00BD342C"/>
    <w:rsid w:val="00BD5CCB"/>
    <w:rsid w:val="00BD6FBD"/>
    <w:rsid w:val="00BD72CE"/>
    <w:rsid w:val="00BD73ED"/>
    <w:rsid w:val="00BE0B3C"/>
    <w:rsid w:val="00BE4A6B"/>
    <w:rsid w:val="00BE6464"/>
    <w:rsid w:val="00BE69AD"/>
    <w:rsid w:val="00BF3518"/>
    <w:rsid w:val="00C03F89"/>
    <w:rsid w:val="00C040BF"/>
    <w:rsid w:val="00C13EEA"/>
    <w:rsid w:val="00C17769"/>
    <w:rsid w:val="00C236D5"/>
    <w:rsid w:val="00C26554"/>
    <w:rsid w:val="00C30100"/>
    <w:rsid w:val="00C35A5B"/>
    <w:rsid w:val="00C44E69"/>
    <w:rsid w:val="00C46844"/>
    <w:rsid w:val="00C47A15"/>
    <w:rsid w:val="00C53862"/>
    <w:rsid w:val="00C57F88"/>
    <w:rsid w:val="00C8017E"/>
    <w:rsid w:val="00C85DA5"/>
    <w:rsid w:val="00C918E2"/>
    <w:rsid w:val="00CA353F"/>
    <w:rsid w:val="00CC2D72"/>
    <w:rsid w:val="00CC7C87"/>
    <w:rsid w:val="00CE30DA"/>
    <w:rsid w:val="00D00465"/>
    <w:rsid w:val="00D046D7"/>
    <w:rsid w:val="00D12237"/>
    <w:rsid w:val="00D14FE1"/>
    <w:rsid w:val="00D273F0"/>
    <w:rsid w:val="00D27BF4"/>
    <w:rsid w:val="00D50D50"/>
    <w:rsid w:val="00D54484"/>
    <w:rsid w:val="00D57F22"/>
    <w:rsid w:val="00D87239"/>
    <w:rsid w:val="00D9016E"/>
    <w:rsid w:val="00DA2EC5"/>
    <w:rsid w:val="00DA3084"/>
    <w:rsid w:val="00DA4FA7"/>
    <w:rsid w:val="00DA653D"/>
    <w:rsid w:val="00DA7B44"/>
    <w:rsid w:val="00DB35B7"/>
    <w:rsid w:val="00DB43EC"/>
    <w:rsid w:val="00DC2A3E"/>
    <w:rsid w:val="00DC7245"/>
    <w:rsid w:val="00DD03F0"/>
    <w:rsid w:val="00DD08B6"/>
    <w:rsid w:val="00DD4790"/>
    <w:rsid w:val="00DD72E6"/>
    <w:rsid w:val="00DE3B2A"/>
    <w:rsid w:val="00E11219"/>
    <w:rsid w:val="00E27734"/>
    <w:rsid w:val="00E3059D"/>
    <w:rsid w:val="00E4096C"/>
    <w:rsid w:val="00E521FC"/>
    <w:rsid w:val="00E57DFC"/>
    <w:rsid w:val="00E66AE0"/>
    <w:rsid w:val="00E724BB"/>
    <w:rsid w:val="00E76C6A"/>
    <w:rsid w:val="00E77E75"/>
    <w:rsid w:val="00E849D1"/>
    <w:rsid w:val="00E84A26"/>
    <w:rsid w:val="00E854F6"/>
    <w:rsid w:val="00E85AB7"/>
    <w:rsid w:val="00E874A6"/>
    <w:rsid w:val="00E9723A"/>
    <w:rsid w:val="00EA5054"/>
    <w:rsid w:val="00EA575A"/>
    <w:rsid w:val="00EB0A32"/>
    <w:rsid w:val="00EC08AC"/>
    <w:rsid w:val="00EC22A8"/>
    <w:rsid w:val="00EC3F8D"/>
    <w:rsid w:val="00EC56B6"/>
    <w:rsid w:val="00EC622B"/>
    <w:rsid w:val="00ED1A9E"/>
    <w:rsid w:val="00ED3D0E"/>
    <w:rsid w:val="00ED4F63"/>
    <w:rsid w:val="00ED6C0E"/>
    <w:rsid w:val="00EE60C4"/>
    <w:rsid w:val="00EF2271"/>
    <w:rsid w:val="00EF298A"/>
    <w:rsid w:val="00EF49D8"/>
    <w:rsid w:val="00EF74E0"/>
    <w:rsid w:val="00F03014"/>
    <w:rsid w:val="00F060FF"/>
    <w:rsid w:val="00F105B2"/>
    <w:rsid w:val="00F24F4B"/>
    <w:rsid w:val="00F27ACF"/>
    <w:rsid w:val="00F3275D"/>
    <w:rsid w:val="00F34CD0"/>
    <w:rsid w:val="00F34E3F"/>
    <w:rsid w:val="00F35035"/>
    <w:rsid w:val="00F370F7"/>
    <w:rsid w:val="00F461DF"/>
    <w:rsid w:val="00F72764"/>
    <w:rsid w:val="00F72D40"/>
    <w:rsid w:val="00F77BD5"/>
    <w:rsid w:val="00F8484A"/>
    <w:rsid w:val="00F919EC"/>
    <w:rsid w:val="00F93594"/>
    <w:rsid w:val="00F94CB9"/>
    <w:rsid w:val="00F96F15"/>
    <w:rsid w:val="00F97565"/>
    <w:rsid w:val="00FA1A36"/>
    <w:rsid w:val="00FA5A28"/>
    <w:rsid w:val="00FC05B3"/>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Helpdesk@noteschool.com" TargetMode="External"/><Relationship Id="rId9" Type="http://schemas.openxmlformats.org/officeDocument/2006/relationships/image" Target="media/image2.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2</Pages>
  <Words>753</Words>
  <Characters>4293</Characters>
  <Application>Microsoft Macintosh Word</Application>
  <DocSecurity>0</DocSecurity>
  <Lines>35</Lines>
  <Paragraphs>10</Paragraphs>
  <ScaleCrop>false</ScaleCrop>
  <Company>SCI Inc.</Company>
  <LinksUpToDate>false</LinksUpToDate>
  <CharactersWithSpaces>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32</cp:revision>
  <dcterms:created xsi:type="dcterms:W3CDTF">2015-11-11T17:39:00Z</dcterms:created>
  <dcterms:modified xsi:type="dcterms:W3CDTF">2015-11-11T22:19:00Z</dcterms:modified>
</cp:coreProperties>
</file>